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3B0F3C" w14:textId="77777777" w:rsidR="000410B2" w:rsidRPr="000410B2" w:rsidRDefault="000410B2" w:rsidP="000410B2">
      <w:pPr>
        <w:widowControl/>
        <w:suppressAutoHyphens w:val="0"/>
        <w:jc w:val="center"/>
        <w:rPr>
          <w:rFonts w:eastAsia="Times New Roman" w:cs="Times New Roman"/>
          <w:kern w:val="0"/>
          <w:sz w:val="36"/>
          <w:lang w:val="ro-RO" w:eastAsia="ro-RO" w:bidi="ar-SA"/>
        </w:rPr>
      </w:pPr>
      <w:r w:rsidRPr="000410B2">
        <w:rPr>
          <w:rFonts w:eastAsia="Times New Roman" w:cs="Times New Roman"/>
          <w:b/>
          <w:i/>
          <w:kern w:val="0"/>
          <w:sz w:val="36"/>
          <w:u w:val="single"/>
          <w:lang w:val="ro-RO" w:eastAsia="ro-RO" w:bidi="ar-SA"/>
        </w:rPr>
        <w:t>CURRICULUM  VITAE</w:t>
      </w:r>
    </w:p>
    <w:p w14:paraId="00C45EDF" w14:textId="77777777" w:rsidR="00A96BBC" w:rsidRPr="007C3925" w:rsidRDefault="00A96BBC">
      <w:pPr>
        <w:jc w:val="center"/>
        <w:rPr>
          <w:rFonts w:cs="Times New Roman"/>
        </w:rPr>
      </w:pPr>
    </w:p>
    <w:p w14:paraId="08783E0C" w14:textId="3D508A1C" w:rsidR="008C0D80" w:rsidRDefault="008C0D80" w:rsidP="00A96BBC">
      <w:pPr>
        <w:pStyle w:val="ac"/>
        <w:spacing w:before="0" w:line="360" w:lineRule="auto"/>
        <w:rPr>
          <w:rFonts w:ascii="Times New Roman" w:hAnsi="Times New Roman"/>
          <w:b/>
          <w:sz w:val="28"/>
          <w:szCs w:val="28"/>
        </w:rPr>
      </w:pPr>
    </w:p>
    <w:p w14:paraId="07F10C35" w14:textId="77777777" w:rsidR="000410B2" w:rsidRPr="000410B2" w:rsidRDefault="000410B2" w:rsidP="000410B2">
      <w:pPr>
        <w:rPr>
          <w:lang w:eastAsia="ru-RU" w:bidi="ar-SA"/>
        </w:rPr>
      </w:pPr>
    </w:p>
    <w:p w14:paraId="456E14EC" w14:textId="77777777" w:rsidR="000410B2" w:rsidRPr="000410B2" w:rsidRDefault="000410B2" w:rsidP="000410B2">
      <w:pPr>
        <w:widowControl/>
        <w:suppressAutoHyphens w:val="0"/>
        <w:jc w:val="both"/>
        <w:rPr>
          <w:rFonts w:eastAsia="Times New Roman" w:cs="Times New Roman"/>
          <w:kern w:val="0"/>
          <w:sz w:val="28"/>
          <w:lang w:val="ro-RO" w:eastAsia="ro-RO" w:bidi="ar-SA"/>
        </w:rPr>
      </w:pPr>
      <w:r w:rsidRPr="000410B2">
        <w:rPr>
          <w:rFonts w:eastAsia="Times New Roman" w:cs="Times New Roman"/>
          <w:b/>
          <w:kern w:val="0"/>
          <w:sz w:val="28"/>
          <w:lang w:val="ro-RO" w:eastAsia="ro-RO" w:bidi="ar-SA"/>
        </w:rPr>
        <w:t xml:space="preserve">Nume-prenume: </w:t>
      </w:r>
      <w:r w:rsidRPr="000410B2">
        <w:rPr>
          <w:rFonts w:eastAsia="Times New Roman" w:cs="Times New Roman"/>
          <w:kern w:val="0"/>
          <w:sz w:val="28"/>
          <w:lang w:val="ro-RO" w:eastAsia="ro-RO" w:bidi="ar-SA"/>
        </w:rPr>
        <w:t xml:space="preserve"> </w:t>
      </w:r>
      <w:r w:rsidRPr="000410B2">
        <w:rPr>
          <w:rFonts w:eastAsia="Times New Roman" w:cs="Times New Roman"/>
          <w:kern w:val="0"/>
          <w:sz w:val="28"/>
          <w:lang w:val="ro-RO" w:eastAsia="ro-RO" w:bidi="ar-SA"/>
        </w:rPr>
        <w:tab/>
      </w:r>
      <w:r w:rsidRPr="000410B2">
        <w:rPr>
          <w:rFonts w:eastAsia="Times New Roman" w:cs="Times New Roman"/>
          <w:kern w:val="0"/>
          <w:sz w:val="28"/>
          <w:lang w:val="ro-RO" w:eastAsia="ro-RO" w:bidi="ar-SA"/>
        </w:rPr>
        <w:tab/>
      </w:r>
      <w:r>
        <w:rPr>
          <w:rFonts w:eastAsia="Times New Roman" w:cs="Times New Roman"/>
          <w:kern w:val="0"/>
          <w:sz w:val="28"/>
          <w:lang w:val="ro-RO" w:eastAsia="ro-RO" w:bidi="ar-SA"/>
        </w:rPr>
        <w:t>PERIEV EVGHENI</w:t>
      </w:r>
    </w:p>
    <w:p w14:paraId="2B2584C1" w14:textId="58956B3D" w:rsidR="000410B2" w:rsidRPr="000410B2" w:rsidRDefault="000410B2" w:rsidP="000410B2">
      <w:pPr>
        <w:widowControl/>
        <w:suppressAutoHyphens w:val="0"/>
        <w:jc w:val="both"/>
        <w:rPr>
          <w:rFonts w:eastAsia="Times New Roman" w:cs="Times New Roman"/>
          <w:i/>
          <w:kern w:val="0"/>
          <w:sz w:val="28"/>
          <w:lang w:val="ro-RO" w:eastAsia="ro-RO" w:bidi="ar-SA"/>
        </w:rPr>
      </w:pPr>
    </w:p>
    <w:p w14:paraId="5962A845" w14:textId="25C1B338" w:rsidR="000410B2" w:rsidRDefault="000410B2" w:rsidP="000410B2">
      <w:pPr>
        <w:rPr>
          <w:rFonts w:cs="Times New Roman"/>
          <w:sz w:val="28"/>
          <w:szCs w:val="28"/>
          <w:lang w:val="en-US"/>
        </w:rPr>
      </w:pPr>
      <w:r w:rsidRPr="000410B2"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  <w:t xml:space="preserve">Telefon:                </w:t>
      </w:r>
      <w:r w:rsidRPr="000410B2"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  <w:tab/>
      </w:r>
      <w:r w:rsidRPr="000410B2"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  <w:tab/>
      </w:r>
      <w:r w:rsidR="003C5016">
        <w:rPr>
          <w:rFonts w:cs="Times New Roman"/>
          <w:sz w:val="28"/>
          <w:szCs w:val="28"/>
          <w:lang w:val="en-US"/>
        </w:rPr>
        <w:t>+37368194105</w:t>
      </w:r>
    </w:p>
    <w:p w14:paraId="38DE35D6" w14:textId="38099CC2" w:rsidR="000410B2" w:rsidRPr="000410B2" w:rsidRDefault="000410B2" w:rsidP="000410B2">
      <w:pPr>
        <w:rPr>
          <w:rFonts w:eastAsia="Times New Roman" w:cs="Times New Roman"/>
          <w:noProof/>
          <w:kern w:val="0"/>
          <w:sz w:val="28"/>
          <w:lang w:val="ro-RO" w:eastAsia="ro-RO" w:bidi="ar-SA"/>
        </w:rPr>
      </w:pPr>
    </w:p>
    <w:p w14:paraId="3FC41341" w14:textId="77777777" w:rsidR="000410B2" w:rsidRPr="000410B2" w:rsidRDefault="000410B2" w:rsidP="000410B2">
      <w:pPr>
        <w:widowControl/>
        <w:suppressAutoHyphens w:val="0"/>
        <w:jc w:val="both"/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</w:pPr>
      <w:r w:rsidRPr="000410B2"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  <w:t>Stare civila:</w:t>
      </w:r>
      <w:r w:rsidRPr="000410B2"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  <w:tab/>
      </w:r>
      <w:r w:rsidRPr="000410B2"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  <w:tab/>
      </w:r>
      <w:r w:rsidRPr="000410B2">
        <w:rPr>
          <w:rFonts w:eastAsia="Times New Roman" w:cs="Times New Roman"/>
          <w:noProof/>
          <w:kern w:val="0"/>
          <w:sz w:val="28"/>
          <w:lang w:val="ro-RO" w:eastAsia="ro-RO" w:bidi="ar-SA"/>
        </w:rPr>
        <w:t>c</w:t>
      </w:r>
      <w:r>
        <w:rPr>
          <w:rFonts w:eastAsia="Times New Roman" w:cs="Times New Roman"/>
          <w:noProof/>
          <w:kern w:val="0"/>
          <w:sz w:val="28"/>
          <w:lang w:val="ro-RO" w:eastAsia="ro-RO" w:bidi="ar-SA"/>
        </w:rPr>
        <w:t>ă</w:t>
      </w:r>
      <w:r w:rsidRPr="000410B2">
        <w:rPr>
          <w:rFonts w:eastAsia="Times New Roman" w:cs="Times New Roman"/>
          <w:noProof/>
          <w:kern w:val="0"/>
          <w:sz w:val="28"/>
          <w:lang w:val="ro-RO" w:eastAsia="ro-RO" w:bidi="ar-SA"/>
        </w:rPr>
        <w:t>s</w:t>
      </w:r>
      <w:r>
        <w:rPr>
          <w:rFonts w:eastAsia="Times New Roman" w:cs="Times New Roman"/>
          <w:noProof/>
          <w:kern w:val="0"/>
          <w:sz w:val="28"/>
          <w:lang w:val="ro-RO" w:eastAsia="ro-RO" w:bidi="ar-SA"/>
        </w:rPr>
        <w:t>ă</w:t>
      </w:r>
      <w:r w:rsidRPr="000410B2">
        <w:rPr>
          <w:rFonts w:eastAsia="Times New Roman" w:cs="Times New Roman"/>
          <w:noProof/>
          <w:kern w:val="0"/>
          <w:sz w:val="28"/>
          <w:lang w:val="ro-RO" w:eastAsia="ro-RO" w:bidi="ar-SA"/>
        </w:rPr>
        <w:t>torit</w:t>
      </w:r>
    </w:p>
    <w:p w14:paraId="60238D83" w14:textId="77777777" w:rsidR="004A20C2" w:rsidRPr="000410B2" w:rsidRDefault="004A20C2" w:rsidP="000410B2">
      <w:pPr>
        <w:autoSpaceDE w:val="0"/>
        <w:autoSpaceDN w:val="0"/>
        <w:adjustRightInd w:val="0"/>
        <w:rPr>
          <w:rFonts w:cs="Times New Roman"/>
          <w:color w:val="000000"/>
          <w:sz w:val="28"/>
          <w:szCs w:val="28"/>
          <w:lang w:val="en-US"/>
        </w:rPr>
      </w:pPr>
      <w:r w:rsidRPr="00A96BBC">
        <w:rPr>
          <w:rFonts w:cs="Times New Roman"/>
          <w:b/>
          <w:sz w:val="28"/>
          <w:szCs w:val="28"/>
          <w:lang w:val="fr-FR"/>
        </w:rPr>
        <w:t>E-mail:</w:t>
      </w:r>
      <w:r w:rsidR="000410B2">
        <w:rPr>
          <w:rFonts w:cs="Times New Roman"/>
          <w:b/>
          <w:sz w:val="28"/>
          <w:szCs w:val="28"/>
          <w:lang w:val="fr-FR"/>
        </w:rPr>
        <w:t xml:space="preserve">                           </w:t>
      </w:r>
      <w:r w:rsidR="000410B2">
        <w:rPr>
          <w:rFonts w:cs="Times New Roman"/>
          <w:b/>
          <w:sz w:val="28"/>
          <w:szCs w:val="28"/>
          <w:lang w:val="en-US"/>
        </w:rPr>
        <w:t xml:space="preserve"> </w:t>
      </w:r>
      <w:r w:rsidR="004D093E" w:rsidRPr="000410B2">
        <w:rPr>
          <w:rFonts w:cs="Times New Roman"/>
          <w:sz w:val="28"/>
          <w:szCs w:val="28"/>
          <w:lang w:val="en-US"/>
        </w:rPr>
        <w:t>evgheni50@gmail.com</w:t>
      </w:r>
    </w:p>
    <w:p w14:paraId="4EF8BFD1" w14:textId="77777777" w:rsidR="00E81BFE" w:rsidRDefault="00E81BFE" w:rsidP="000410B2">
      <w:pPr>
        <w:keepNext/>
        <w:widowControl/>
        <w:suppressAutoHyphens w:val="0"/>
        <w:jc w:val="both"/>
        <w:outlineLvl w:val="2"/>
        <w:rPr>
          <w:rFonts w:eastAsia="Times New Roman" w:cs="Times New Roman"/>
          <w:b/>
          <w:noProof/>
          <w:kern w:val="0"/>
          <w:sz w:val="32"/>
          <w:u w:val="single"/>
          <w:lang w:val="ro-RO" w:eastAsia="ro-RO" w:bidi="ar-SA"/>
        </w:rPr>
      </w:pPr>
    </w:p>
    <w:p w14:paraId="37E39DFA" w14:textId="77777777" w:rsidR="000410B2" w:rsidRPr="000410B2" w:rsidRDefault="000410B2" w:rsidP="000410B2">
      <w:pPr>
        <w:keepNext/>
        <w:widowControl/>
        <w:suppressAutoHyphens w:val="0"/>
        <w:jc w:val="both"/>
        <w:outlineLvl w:val="2"/>
        <w:rPr>
          <w:rFonts w:eastAsia="Times New Roman" w:cs="Times New Roman"/>
          <w:b/>
          <w:noProof/>
          <w:kern w:val="0"/>
          <w:sz w:val="32"/>
          <w:u w:val="single"/>
          <w:lang w:val="ro-RO" w:eastAsia="ro-RO" w:bidi="ar-SA"/>
        </w:rPr>
      </w:pPr>
      <w:r w:rsidRPr="000410B2">
        <w:rPr>
          <w:rFonts w:eastAsia="Times New Roman" w:cs="Times New Roman"/>
          <w:b/>
          <w:noProof/>
          <w:kern w:val="0"/>
          <w:sz w:val="32"/>
          <w:u w:val="single"/>
          <w:lang w:val="ro-RO" w:eastAsia="ro-RO" w:bidi="ar-SA"/>
        </w:rPr>
        <w:t>Studii</w:t>
      </w:r>
    </w:p>
    <w:p w14:paraId="32304C9F" w14:textId="77777777" w:rsidR="000410B2" w:rsidRPr="000410B2" w:rsidRDefault="000410B2" w:rsidP="000410B2">
      <w:pPr>
        <w:widowControl/>
        <w:suppressAutoHyphens w:val="0"/>
        <w:rPr>
          <w:rFonts w:eastAsia="Times New Roman" w:cs="Times New Roman"/>
          <w:kern w:val="0"/>
          <w:lang w:val="ro-RO" w:eastAsia="ro-RO" w:bidi="ar-SA"/>
        </w:rPr>
      </w:pPr>
    </w:p>
    <w:p w14:paraId="01F85093" w14:textId="77777777" w:rsidR="007816A4" w:rsidRPr="000410B2" w:rsidRDefault="000410B2" w:rsidP="004D093E">
      <w:pPr>
        <w:spacing w:after="24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Universitatea de </w:t>
      </w:r>
      <w:r w:rsidR="001F17B5">
        <w:rPr>
          <w:b/>
          <w:sz w:val="28"/>
          <w:szCs w:val="28"/>
          <w:lang w:val="ro-RO"/>
        </w:rPr>
        <w:t>S</w:t>
      </w:r>
      <w:r>
        <w:rPr>
          <w:b/>
          <w:sz w:val="28"/>
          <w:szCs w:val="28"/>
          <w:lang w:val="ro-RO"/>
        </w:rPr>
        <w:t>tat</w:t>
      </w:r>
      <w:r w:rsidR="00911259">
        <w:rPr>
          <w:b/>
          <w:sz w:val="28"/>
          <w:szCs w:val="28"/>
          <w:lang w:val="ro-RO"/>
        </w:rPr>
        <w:t xml:space="preserve"> din Moldova</w:t>
      </w:r>
    </w:p>
    <w:p w14:paraId="2E37BE97" w14:textId="77777777" w:rsidR="00973701" w:rsidRPr="00911259" w:rsidRDefault="000410B2" w:rsidP="00973701">
      <w:pPr>
        <w:spacing w:line="360" w:lineRule="auto"/>
        <w:rPr>
          <w:rFonts w:cs="Times New Roman"/>
          <w:color w:val="2A2A2A"/>
          <w:sz w:val="28"/>
          <w:szCs w:val="28"/>
          <w:shd w:val="clear" w:color="auto" w:fill="FFFFFF"/>
        </w:rPr>
      </w:pPr>
      <w:r w:rsidRPr="00911259">
        <w:rPr>
          <w:b/>
          <w:sz w:val="28"/>
          <w:szCs w:val="28"/>
          <w:lang w:val="ro-RO"/>
        </w:rPr>
        <w:t>Specialitatea</w:t>
      </w:r>
      <w:r w:rsidR="007816A4" w:rsidRPr="00911259">
        <w:rPr>
          <w:b/>
          <w:sz w:val="28"/>
          <w:szCs w:val="28"/>
          <w:lang w:val="en-US"/>
        </w:rPr>
        <w:t>:</w:t>
      </w:r>
      <w:r w:rsidR="007816A4" w:rsidRPr="00911259">
        <w:rPr>
          <w:sz w:val="28"/>
          <w:szCs w:val="28"/>
          <w:lang w:val="en-US"/>
        </w:rPr>
        <w:t xml:space="preserve"> </w:t>
      </w:r>
      <w:proofErr w:type="spellStart"/>
      <w:r w:rsidR="00973701" w:rsidRPr="00911259">
        <w:rPr>
          <w:rFonts w:cs="Times New Roman"/>
          <w:color w:val="2A2A2A"/>
          <w:sz w:val="28"/>
          <w:szCs w:val="28"/>
          <w:shd w:val="clear" w:color="auto" w:fill="FFFFFF"/>
        </w:rPr>
        <w:t>polit</w:t>
      </w:r>
      <w:proofErr w:type="spellEnd"/>
      <w:r w:rsidR="00E81BFE" w:rsidRPr="00911259">
        <w:rPr>
          <w:rFonts w:cs="Times New Roman"/>
          <w:color w:val="2A2A2A"/>
          <w:sz w:val="28"/>
          <w:szCs w:val="28"/>
          <w:shd w:val="clear" w:color="auto" w:fill="FFFFFF"/>
          <w:lang w:val="ro-RO"/>
        </w:rPr>
        <w:t>ologie</w:t>
      </w:r>
      <w:r w:rsidR="00973701" w:rsidRPr="00911259">
        <w:rPr>
          <w:rFonts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973701" w:rsidRPr="00911259">
        <w:rPr>
          <w:rFonts w:cs="Times New Roman"/>
          <w:color w:val="2A2A2A"/>
          <w:sz w:val="28"/>
          <w:szCs w:val="28"/>
          <w:shd w:val="clear" w:color="auto" w:fill="FFFFFF"/>
        </w:rPr>
        <w:t>şi</w:t>
      </w:r>
      <w:proofErr w:type="spellEnd"/>
      <w:r w:rsidR="00973701" w:rsidRPr="00911259">
        <w:rPr>
          <w:rFonts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973701" w:rsidRPr="00911259">
        <w:rPr>
          <w:rFonts w:cs="Times New Roman"/>
          <w:color w:val="2A2A2A"/>
          <w:sz w:val="28"/>
          <w:szCs w:val="28"/>
          <w:shd w:val="clear" w:color="auto" w:fill="FFFFFF"/>
        </w:rPr>
        <w:t>drept</w:t>
      </w:r>
      <w:proofErr w:type="spellEnd"/>
    </w:p>
    <w:p w14:paraId="2B9780A0" w14:textId="77777777" w:rsidR="00A96BBC" w:rsidRDefault="000410B2" w:rsidP="00973701">
      <w:pPr>
        <w:spacing w:line="360" w:lineRule="auto"/>
        <w:rPr>
          <w:sz w:val="32"/>
          <w:szCs w:val="32"/>
          <w:lang w:val="en-US"/>
        </w:rPr>
      </w:pPr>
      <w:r w:rsidRPr="000410B2">
        <w:rPr>
          <w:sz w:val="32"/>
          <w:szCs w:val="32"/>
        </w:rPr>
        <w:t>EXPERIENŢA PROFESIONALĂ</w:t>
      </w:r>
    </w:p>
    <w:p w14:paraId="6E2E3577" w14:textId="77777777" w:rsidR="00814C4F" w:rsidRPr="00814C4F" w:rsidRDefault="00814C4F" w:rsidP="00973701">
      <w:pPr>
        <w:spacing w:line="360" w:lineRule="auto"/>
        <w:rPr>
          <w:sz w:val="32"/>
          <w:szCs w:val="32"/>
          <w:lang w:val="en-US"/>
        </w:rPr>
      </w:pPr>
    </w:p>
    <w:p w14:paraId="7DC61109" w14:textId="77777777" w:rsidR="003C5016" w:rsidRDefault="003C5016" w:rsidP="00973701">
      <w:pPr>
        <w:spacing w:line="360" w:lineRule="auto"/>
        <w:rPr>
          <w:rFonts w:cs="Times New Roman"/>
          <w:sz w:val="32"/>
          <w:szCs w:val="32"/>
          <w:lang w:val="en-US"/>
        </w:rPr>
      </w:pPr>
      <w:r w:rsidRPr="003C5016">
        <w:rPr>
          <w:rFonts w:cs="Times New Roman"/>
          <w:b/>
          <w:lang w:val="en-US"/>
        </w:rPr>
        <w:t>2002-2004</w:t>
      </w:r>
      <w:r>
        <w:rPr>
          <w:rFonts w:cs="Times New Roman"/>
          <w:sz w:val="32"/>
          <w:szCs w:val="32"/>
          <w:lang w:val="en-US"/>
        </w:rPr>
        <w:t xml:space="preserve">  </w:t>
      </w:r>
      <w:r w:rsidR="00B802CC">
        <w:rPr>
          <w:rFonts w:cs="Times New Roman"/>
          <w:sz w:val="32"/>
          <w:szCs w:val="32"/>
          <w:lang w:val="en-US"/>
        </w:rPr>
        <w:t xml:space="preserve">                              </w:t>
      </w:r>
      <w:r>
        <w:rPr>
          <w:rFonts w:cs="Times New Roman"/>
          <w:sz w:val="32"/>
          <w:szCs w:val="32"/>
          <w:lang w:val="en-US"/>
        </w:rPr>
        <w:t>Brigada mobil-operativa nr.1 a trupelor de carabinieri ale MAI</w:t>
      </w:r>
    </w:p>
    <w:p w14:paraId="32887B62" w14:textId="77777777" w:rsidR="003C5016" w:rsidRDefault="003C5016" w:rsidP="00973701">
      <w:pPr>
        <w:spacing w:line="360" w:lineRule="auto"/>
        <w:rPr>
          <w:rFonts w:cs="Times New Roman"/>
          <w:sz w:val="32"/>
          <w:szCs w:val="32"/>
          <w:lang w:val="en-US"/>
        </w:rPr>
      </w:pPr>
      <w:r w:rsidRPr="003C5016">
        <w:rPr>
          <w:sz w:val="28"/>
          <w:szCs w:val="28"/>
          <w:lang w:val="en-US"/>
        </w:rPr>
        <w:t>Functii detinute</w:t>
      </w:r>
      <w:r w:rsidRPr="000E2F8D">
        <w:rPr>
          <w:rFonts w:cs="Times New Roman"/>
          <w:sz w:val="28"/>
          <w:szCs w:val="28"/>
          <w:lang w:val="en-US"/>
        </w:rPr>
        <w:t xml:space="preserve">: </w:t>
      </w:r>
      <w:r w:rsidR="00B802CC" w:rsidRPr="000E2F8D">
        <w:rPr>
          <w:rFonts w:cs="Times New Roman"/>
          <w:sz w:val="28"/>
          <w:szCs w:val="28"/>
          <w:lang w:val="en-US"/>
        </w:rPr>
        <w:t xml:space="preserve">              </w:t>
      </w:r>
      <w:r w:rsidRPr="000E2F8D">
        <w:rPr>
          <w:rFonts w:cs="Times New Roman"/>
          <w:sz w:val="28"/>
          <w:szCs w:val="28"/>
          <w:lang w:val="en-US"/>
        </w:rPr>
        <w:t xml:space="preserve"> </w:t>
      </w:r>
      <w:r w:rsidRPr="000E2F8D">
        <w:rPr>
          <w:rFonts w:cs="Times New Roman"/>
          <w:b/>
          <w:sz w:val="28"/>
          <w:szCs w:val="28"/>
          <w:lang w:val="en-US"/>
        </w:rPr>
        <w:t>comandant de pluton</w:t>
      </w:r>
    </w:p>
    <w:p w14:paraId="38F234D8" w14:textId="77777777" w:rsidR="00814C4F" w:rsidRDefault="003C5016" w:rsidP="00973701">
      <w:pPr>
        <w:spacing w:line="360" w:lineRule="auto"/>
        <w:rPr>
          <w:rFonts w:cs="Times New Roman"/>
          <w:b/>
          <w:sz w:val="32"/>
          <w:szCs w:val="32"/>
          <w:lang w:val="en-US"/>
        </w:rPr>
      </w:pPr>
      <w:r w:rsidRPr="000E2F8D">
        <w:rPr>
          <w:rFonts w:cs="Times New Roman"/>
          <w:sz w:val="28"/>
          <w:szCs w:val="28"/>
          <w:lang w:val="en-US"/>
        </w:rPr>
        <w:t xml:space="preserve">                       </w:t>
      </w:r>
      <w:r w:rsidR="00B802CC" w:rsidRPr="000E2F8D">
        <w:rPr>
          <w:rFonts w:cs="Times New Roman"/>
          <w:sz w:val="28"/>
          <w:szCs w:val="28"/>
          <w:lang w:val="en-US"/>
        </w:rPr>
        <w:t xml:space="preserve">               </w:t>
      </w:r>
      <w:r w:rsidR="00814C4F">
        <w:rPr>
          <w:rFonts w:cs="Times New Roman"/>
          <w:sz w:val="28"/>
          <w:szCs w:val="28"/>
          <w:lang w:val="en-US"/>
        </w:rPr>
        <w:t xml:space="preserve">   </w:t>
      </w:r>
      <w:r w:rsidRPr="000E2F8D">
        <w:rPr>
          <w:rFonts w:cs="Times New Roman"/>
          <w:sz w:val="28"/>
          <w:szCs w:val="28"/>
          <w:lang w:val="en-US"/>
        </w:rPr>
        <w:t xml:space="preserve"> </w:t>
      </w:r>
      <w:r w:rsidRPr="000E2F8D">
        <w:rPr>
          <w:rFonts w:cs="Times New Roman"/>
          <w:b/>
          <w:sz w:val="28"/>
          <w:szCs w:val="28"/>
          <w:lang w:val="en-US"/>
        </w:rPr>
        <w:t>comandant adjunct pentru lucru</w:t>
      </w:r>
      <w:r w:rsidR="000E2F8D">
        <w:rPr>
          <w:rFonts w:cs="Times New Roman"/>
          <w:b/>
          <w:sz w:val="32"/>
          <w:szCs w:val="32"/>
          <w:lang w:val="en-US"/>
        </w:rPr>
        <w:t xml:space="preserve"> </w:t>
      </w:r>
      <w:r w:rsidR="000E2F8D" w:rsidRPr="000E2F8D">
        <w:rPr>
          <w:rFonts w:cs="Times New Roman"/>
          <w:b/>
          <w:sz w:val="28"/>
          <w:szCs w:val="28"/>
          <w:lang w:val="en-US"/>
        </w:rPr>
        <w:t>educativ</w:t>
      </w:r>
      <w:r w:rsidR="000E2F8D">
        <w:rPr>
          <w:rFonts w:cs="Times New Roman"/>
          <w:b/>
          <w:sz w:val="32"/>
          <w:szCs w:val="32"/>
          <w:lang w:val="en-US"/>
        </w:rPr>
        <w:t xml:space="preserve">  </w:t>
      </w:r>
    </w:p>
    <w:p w14:paraId="3EE21EEE" w14:textId="77777777" w:rsidR="003C5016" w:rsidRPr="000E2F8D" w:rsidRDefault="000E2F8D" w:rsidP="00973701">
      <w:pPr>
        <w:spacing w:line="360" w:lineRule="auto"/>
        <w:rPr>
          <w:rFonts w:cs="Times New Roman"/>
          <w:b/>
          <w:sz w:val="32"/>
          <w:szCs w:val="32"/>
          <w:lang w:val="en-US"/>
        </w:rPr>
      </w:pPr>
      <w:r>
        <w:rPr>
          <w:rFonts w:cs="Times New Roman"/>
          <w:b/>
          <w:sz w:val="32"/>
          <w:szCs w:val="32"/>
          <w:lang w:val="en-US"/>
        </w:rPr>
        <w:t xml:space="preserve">                                 </w:t>
      </w:r>
      <w:r>
        <w:rPr>
          <w:rFonts w:cs="Times New Roman"/>
          <w:b/>
          <w:sz w:val="28"/>
          <w:szCs w:val="28"/>
          <w:lang w:val="en-US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68"/>
        <w:gridCol w:w="6770"/>
      </w:tblGrid>
      <w:tr w:rsidR="007C3925" w:rsidRPr="00A96BBC" w14:paraId="17535418" w14:textId="77777777" w:rsidTr="00A96BBC">
        <w:tc>
          <w:tcPr>
            <w:tcW w:w="2943" w:type="dxa"/>
          </w:tcPr>
          <w:p w14:paraId="03C96FD9" w14:textId="77777777" w:rsidR="007C3925" w:rsidRPr="00A96BBC" w:rsidRDefault="004D093E" w:rsidP="00E81BFE">
            <w:pPr>
              <w:pStyle w:val="a1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2006-2017</w:t>
            </w:r>
          </w:p>
        </w:tc>
        <w:tc>
          <w:tcPr>
            <w:tcW w:w="6911" w:type="dxa"/>
          </w:tcPr>
          <w:p w14:paraId="61D49413" w14:textId="77777777" w:rsidR="00973701" w:rsidRPr="002C4641" w:rsidRDefault="00973701" w:rsidP="007C3925">
            <w:pPr>
              <w:pStyle w:val="a1"/>
              <w:rPr>
                <w:rFonts w:cs="Times New Roman"/>
                <w:b/>
                <w:color w:val="2A2A2A"/>
                <w:sz w:val="28"/>
                <w:szCs w:val="28"/>
                <w:shd w:val="clear" w:color="auto" w:fill="FFFFFF"/>
              </w:rPr>
            </w:pPr>
            <w:proofErr w:type="spellStart"/>
            <w:r w:rsidRPr="002C4641">
              <w:rPr>
                <w:rFonts w:cs="Times New Roman"/>
                <w:b/>
                <w:color w:val="2A2A2A"/>
                <w:sz w:val="28"/>
                <w:szCs w:val="28"/>
                <w:shd w:val="clear" w:color="auto" w:fill="FFFFFF"/>
              </w:rPr>
              <w:t>manager</w:t>
            </w:r>
            <w:proofErr w:type="spellEnd"/>
            <w:r w:rsidRPr="002C4641">
              <w:rPr>
                <w:rFonts w:cs="Times New Roman"/>
                <w:b/>
                <w:color w:val="2A2A2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C4641">
              <w:rPr>
                <w:rFonts w:cs="Times New Roman"/>
                <w:b/>
                <w:color w:val="2A2A2A"/>
                <w:sz w:val="28"/>
                <w:szCs w:val="28"/>
                <w:shd w:val="clear" w:color="auto" w:fill="FFFFFF"/>
              </w:rPr>
              <w:t>de</w:t>
            </w:r>
            <w:proofErr w:type="spellEnd"/>
            <w:r w:rsidRPr="002C4641">
              <w:rPr>
                <w:rFonts w:cs="Times New Roman"/>
                <w:b/>
                <w:color w:val="2A2A2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C4641">
              <w:rPr>
                <w:rFonts w:cs="Times New Roman"/>
                <w:b/>
                <w:color w:val="2A2A2A"/>
                <w:sz w:val="28"/>
                <w:szCs w:val="28"/>
                <w:shd w:val="clear" w:color="auto" w:fill="FFFFFF"/>
              </w:rPr>
              <w:t>vânzări</w:t>
            </w:r>
            <w:proofErr w:type="spellEnd"/>
            <w:r w:rsidRPr="002C4641">
              <w:rPr>
                <w:rFonts w:cs="Times New Roman"/>
                <w:b/>
                <w:color w:val="2A2A2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C4641">
              <w:rPr>
                <w:rFonts w:cs="Times New Roman"/>
                <w:b/>
                <w:color w:val="2A2A2A"/>
                <w:sz w:val="28"/>
                <w:szCs w:val="28"/>
                <w:shd w:val="clear" w:color="auto" w:fill="FFFFFF"/>
              </w:rPr>
              <w:t>piese</w:t>
            </w:r>
            <w:proofErr w:type="spellEnd"/>
            <w:r w:rsidRPr="002C4641">
              <w:rPr>
                <w:rFonts w:cs="Times New Roman"/>
                <w:b/>
                <w:color w:val="2A2A2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C4641">
              <w:rPr>
                <w:rFonts w:cs="Times New Roman"/>
                <w:b/>
                <w:color w:val="2A2A2A"/>
                <w:sz w:val="28"/>
                <w:szCs w:val="28"/>
                <w:shd w:val="clear" w:color="auto" w:fill="FFFFFF"/>
              </w:rPr>
              <w:t>auto</w:t>
            </w:r>
            <w:proofErr w:type="spellEnd"/>
          </w:p>
          <w:p w14:paraId="3341783E" w14:textId="77777777" w:rsidR="00973701" w:rsidRPr="00E95E73" w:rsidRDefault="00973701" w:rsidP="00973701">
            <w:pPr>
              <w:pStyle w:val="a1"/>
              <w:ind w:left="720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E95E73">
              <w:rPr>
                <w:rFonts w:cs="Times New Roman"/>
                <w:color w:val="2A2A2A"/>
                <w:sz w:val="28"/>
                <w:szCs w:val="28"/>
                <w:shd w:val="clear" w:color="auto" w:fill="FFFFFF"/>
              </w:rPr>
              <w:t>Responsabilităţi</w:t>
            </w:r>
            <w:proofErr w:type="spellEnd"/>
            <w:r w:rsidRPr="00E95E73">
              <w:rPr>
                <w:rFonts w:cs="Times New Roman"/>
                <w:color w:val="2A2A2A"/>
                <w:sz w:val="28"/>
                <w:szCs w:val="28"/>
                <w:shd w:val="clear" w:color="auto" w:fill="FFFFFF"/>
              </w:rPr>
              <w:t>:</w:t>
            </w:r>
          </w:p>
          <w:p w14:paraId="71AEA61B" w14:textId="77777777" w:rsidR="00973701" w:rsidRPr="00E95E73" w:rsidRDefault="00973701" w:rsidP="00A96BBC">
            <w:pPr>
              <w:pStyle w:val="a1"/>
              <w:numPr>
                <w:ilvl w:val="0"/>
                <w:numId w:val="5"/>
              </w:numPr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E95E73">
              <w:rPr>
                <w:rFonts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achiziționare piese auto </w:t>
            </w:r>
          </w:p>
          <w:p w14:paraId="542753DE" w14:textId="77777777" w:rsidR="00973701" w:rsidRPr="00E95E73" w:rsidRDefault="00973701" w:rsidP="00A96BBC">
            <w:pPr>
              <w:pStyle w:val="a1"/>
              <w:numPr>
                <w:ilvl w:val="0"/>
                <w:numId w:val="5"/>
              </w:numPr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E95E73">
              <w:rPr>
                <w:rFonts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ofertare,vănzare piese auto , </w:t>
            </w:r>
          </w:p>
          <w:p w14:paraId="03C94172" w14:textId="77777777" w:rsidR="00973701" w:rsidRPr="00E95E73" w:rsidRDefault="00973701" w:rsidP="00A96BBC">
            <w:pPr>
              <w:pStyle w:val="a1"/>
              <w:numPr>
                <w:ilvl w:val="0"/>
                <w:numId w:val="5"/>
              </w:numPr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E95E73">
              <w:rPr>
                <w:rFonts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identificare piese auto , </w:t>
            </w:r>
          </w:p>
          <w:p w14:paraId="5AE06510" w14:textId="77777777" w:rsidR="00973701" w:rsidRPr="00E95E73" w:rsidRDefault="002C4641" w:rsidP="00A96BBC">
            <w:pPr>
              <w:pStyle w:val="a1"/>
              <w:numPr>
                <w:ilvl w:val="0"/>
                <w:numId w:val="5"/>
              </w:numPr>
              <w:jc w:val="both"/>
              <w:rPr>
                <w:rFonts w:cs="Times New Roman"/>
                <w:sz w:val="28"/>
                <w:szCs w:val="28"/>
              </w:rPr>
            </w:pPr>
            <w:r w:rsidRPr="00E95E73">
              <w:rPr>
                <w:rFonts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relatii cu clienții</w:t>
            </w:r>
          </w:p>
          <w:p w14:paraId="6D920EEC" w14:textId="77777777" w:rsidR="00BC0CEC" w:rsidRPr="00A96BBC" w:rsidRDefault="00973701" w:rsidP="00BC0CEC">
            <w:pPr>
              <w:pStyle w:val="a1"/>
              <w:numPr>
                <w:ilvl w:val="0"/>
                <w:numId w:val="5"/>
              </w:numPr>
              <w:jc w:val="both"/>
              <w:rPr>
                <w:rFonts w:cs="Times New Roman"/>
                <w:b/>
              </w:rPr>
            </w:pPr>
            <w:r w:rsidRPr="00E95E73">
              <w:rPr>
                <w:rFonts w:cs="Times New Roman"/>
                <w:sz w:val="28"/>
                <w:szCs w:val="28"/>
                <w:lang w:val="ro-RO"/>
              </w:rPr>
              <w:t>participare la inventarierea magazinului</w:t>
            </w:r>
          </w:p>
        </w:tc>
      </w:tr>
    </w:tbl>
    <w:p w14:paraId="72CDE6D2" w14:textId="77777777" w:rsidR="00F6617B" w:rsidRDefault="00B802CC" w:rsidP="00776CEB">
      <w:pPr>
        <w:pStyle w:val="a1"/>
        <w:spacing w:after="360"/>
        <w:rPr>
          <w:rFonts w:cs="Times New Roman"/>
          <w:b/>
          <w:sz w:val="28"/>
          <w:szCs w:val="28"/>
          <w:lang w:val="ro-RO"/>
        </w:rPr>
      </w:pPr>
      <w:r>
        <w:rPr>
          <w:rFonts w:cs="Times New Roman"/>
          <w:b/>
          <w:sz w:val="28"/>
          <w:szCs w:val="28"/>
        </w:rPr>
        <w:lastRenderedPageBreak/>
        <w:t>2006-201</w:t>
      </w:r>
      <w:r>
        <w:rPr>
          <w:rFonts w:cs="Times New Roman"/>
          <w:b/>
          <w:sz w:val="28"/>
          <w:szCs w:val="28"/>
          <w:lang w:val="en-US"/>
        </w:rPr>
        <w:t>9</w:t>
      </w:r>
      <w:r w:rsidR="008C0D80">
        <w:rPr>
          <w:rFonts w:cs="Times New Roman"/>
          <w:b/>
          <w:sz w:val="28"/>
          <w:szCs w:val="28"/>
        </w:rPr>
        <w:t xml:space="preserve">                     </w:t>
      </w:r>
      <w:r>
        <w:rPr>
          <w:rFonts w:cs="Times New Roman"/>
          <w:b/>
          <w:sz w:val="28"/>
          <w:szCs w:val="28"/>
          <w:lang w:val="en-US"/>
        </w:rPr>
        <w:t xml:space="preserve">   </w:t>
      </w:r>
      <w:r w:rsidR="008C0D80">
        <w:rPr>
          <w:rFonts w:cs="Times New Roman"/>
          <w:b/>
          <w:sz w:val="28"/>
          <w:szCs w:val="28"/>
        </w:rPr>
        <w:t xml:space="preserve"> </w:t>
      </w:r>
      <w:r w:rsidR="00E81BFE">
        <w:rPr>
          <w:rFonts w:cs="Times New Roman"/>
          <w:b/>
          <w:sz w:val="28"/>
          <w:szCs w:val="28"/>
          <w:lang w:val="ro-RO"/>
        </w:rPr>
        <w:t>a</w:t>
      </w:r>
      <w:r w:rsidR="002C4641">
        <w:rPr>
          <w:rFonts w:cs="Times New Roman"/>
          <w:b/>
          <w:sz w:val="28"/>
          <w:szCs w:val="28"/>
          <w:lang w:val="ro-RO"/>
        </w:rPr>
        <w:t>utoelectrician</w:t>
      </w:r>
    </w:p>
    <w:p w14:paraId="601CF8C7" w14:textId="77777777" w:rsidR="00F6617B" w:rsidRDefault="00F6617B" w:rsidP="00776CEB">
      <w:pPr>
        <w:pStyle w:val="a1"/>
        <w:spacing w:after="360"/>
        <w:rPr>
          <w:rFonts w:cs="Times New Roman"/>
          <w:b/>
          <w:sz w:val="28"/>
          <w:szCs w:val="28"/>
          <w:lang w:val="ro-RO"/>
        </w:rPr>
      </w:pPr>
      <w:r>
        <w:rPr>
          <w:rFonts w:cs="Times New Roman"/>
          <w:b/>
          <w:sz w:val="28"/>
          <w:szCs w:val="28"/>
          <w:lang w:val="ro-RO"/>
        </w:rPr>
        <w:t>2019-2019 (ianuarie-septembrie)- manager I.I.”Mancos Victoria”</w:t>
      </w:r>
    </w:p>
    <w:p w14:paraId="5280D91C" w14:textId="77777777" w:rsidR="002D6A77" w:rsidRDefault="00F6617B" w:rsidP="00776CEB">
      <w:pPr>
        <w:pStyle w:val="a1"/>
        <w:spacing w:after="360"/>
        <w:rPr>
          <w:rFonts w:cs="Times New Roman"/>
          <w:b/>
          <w:sz w:val="28"/>
          <w:szCs w:val="28"/>
          <w:lang w:val="ro-RO"/>
        </w:rPr>
      </w:pPr>
      <w:r>
        <w:rPr>
          <w:rFonts w:cs="Times New Roman"/>
          <w:b/>
          <w:sz w:val="28"/>
          <w:szCs w:val="28"/>
          <w:lang w:val="ro-RO"/>
        </w:rPr>
        <w:t xml:space="preserve">2019- </w:t>
      </w:r>
      <w:r w:rsidR="00B510A2">
        <w:rPr>
          <w:rFonts w:cs="Times New Roman"/>
          <w:b/>
          <w:sz w:val="28"/>
          <w:szCs w:val="28"/>
          <w:lang w:val="ro-RO"/>
        </w:rPr>
        <w:t xml:space="preserve">2020 </w:t>
      </w:r>
      <w:r>
        <w:rPr>
          <w:rFonts w:cs="Times New Roman"/>
          <w:b/>
          <w:sz w:val="28"/>
          <w:szCs w:val="28"/>
          <w:lang w:val="ro-RO"/>
        </w:rPr>
        <w:t>Controlor principal de trafic a zonei Sud-Est</w:t>
      </w:r>
      <w:r w:rsidR="00B510A2">
        <w:rPr>
          <w:rFonts w:cs="Times New Roman"/>
          <w:b/>
          <w:sz w:val="28"/>
          <w:szCs w:val="28"/>
          <w:lang w:val="ro-RO"/>
        </w:rPr>
        <w:t xml:space="preserve"> S.R.L. Garile Auto Moderne</w:t>
      </w:r>
    </w:p>
    <w:p w14:paraId="3415F9D0" w14:textId="77777777" w:rsidR="002D6A77" w:rsidRDefault="002D6A77" w:rsidP="00776CEB">
      <w:pPr>
        <w:pStyle w:val="a1"/>
        <w:spacing w:after="360"/>
        <w:rPr>
          <w:rFonts w:cs="Times New Roman"/>
          <w:b/>
          <w:sz w:val="28"/>
          <w:szCs w:val="28"/>
          <w:lang w:val="ro-MD"/>
        </w:rPr>
      </w:pPr>
      <w:r>
        <w:rPr>
          <w:rFonts w:cs="Times New Roman"/>
          <w:b/>
          <w:sz w:val="28"/>
          <w:szCs w:val="28"/>
          <w:lang w:val="ro-RO"/>
        </w:rPr>
        <w:t>2020-</w:t>
      </w:r>
      <w:r w:rsidR="00585687">
        <w:rPr>
          <w:rFonts w:cs="Times New Roman"/>
          <w:b/>
          <w:sz w:val="28"/>
          <w:szCs w:val="28"/>
          <w:lang w:val="ro-MD"/>
        </w:rPr>
        <w:t>2021</w:t>
      </w:r>
      <w:r>
        <w:rPr>
          <w:rFonts w:cs="Times New Roman"/>
          <w:b/>
          <w:sz w:val="28"/>
          <w:szCs w:val="28"/>
          <w:lang w:val="ro-MD"/>
        </w:rPr>
        <w:t xml:space="preserve">  Agen</w:t>
      </w:r>
      <w:r w:rsidR="005736FF">
        <w:rPr>
          <w:rFonts w:cs="Times New Roman"/>
          <w:b/>
          <w:sz w:val="28"/>
          <w:szCs w:val="28"/>
          <w:lang w:val="ro-MD"/>
        </w:rPr>
        <w:t>ț</w:t>
      </w:r>
      <w:r>
        <w:rPr>
          <w:rFonts w:cs="Times New Roman"/>
          <w:b/>
          <w:sz w:val="28"/>
          <w:szCs w:val="28"/>
          <w:lang w:val="ro-MD"/>
        </w:rPr>
        <w:t>ia Servicii Publice</w:t>
      </w:r>
    </w:p>
    <w:p w14:paraId="4A1D76F4" w14:textId="77777777" w:rsidR="00585687" w:rsidRPr="00585687" w:rsidRDefault="002D6A77" w:rsidP="00585687">
      <w:pPr>
        <w:pStyle w:val="a1"/>
        <w:spacing w:after="360"/>
        <w:rPr>
          <w:rFonts w:cs="Times New Roman"/>
          <w:b/>
          <w:sz w:val="28"/>
          <w:szCs w:val="28"/>
          <w:lang w:val="ro-MD"/>
        </w:rPr>
      </w:pPr>
      <w:r>
        <w:rPr>
          <w:rFonts w:cs="Times New Roman"/>
          <w:b/>
          <w:sz w:val="28"/>
          <w:szCs w:val="28"/>
          <w:lang w:val="ro-MD"/>
        </w:rPr>
        <w:t>Șef Centru Multifuncțional Ștefan-Vod</w:t>
      </w:r>
      <w:r w:rsidR="00585687">
        <w:rPr>
          <w:rFonts w:cs="Times New Roman"/>
          <w:b/>
          <w:sz w:val="28"/>
          <w:szCs w:val="28"/>
          <w:lang w:val="ro-MD"/>
        </w:rPr>
        <w:t>ă</w:t>
      </w:r>
    </w:p>
    <w:p w14:paraId="67695909" w14:textId="77777777" w:rsidR="00585687" w:rsidRDefault="00585687" w:rsidP="00585687">
      <w:pPr>
        <w:widowControl/>
        <w:suppressAutoHyphens w:val="0"/>
        <w:jc w:val="both"/>
        <w:rPr>
          <w:rFonts w:eastAsia="Times New Roman" w:cs="Times New Roman"/>
          <w:b/>
          <w:noProof/>
          <w:kern w:val="0"/>
          <w:lang w:val="ro-RO" w:eastAsia="ro-RO" w:bidi="ar-SA"/>
        </w:rPr>
      </w:pPr>
      <w:r w:rsidRPr="00585687">
        <w:rPr>
          <w:rFonts w:eastAsia="Times New Roman" w:cs="Times New Roman"/>
          <w:b/>
          <w:noProof/>
          <w:kern w:val="0"/>
          <w:lang w:val="ro-RO" w:eastAsia="ro-RO" w:bidi="ar-SA"/>
        </w:rPr>
        <w:t xml:space="preserve">COMPETENŢE DE COMUNICARE </w:t>
      </w:r>
    </w:p>
    <w:p w14:paraId="4F89ABC6" w14:textId="77777777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/>
          <w:noProof/>
          <w:kern w:val="0"/>
          <w:lang w:val="ro-RO" w:eastAsia="ro-RO" w:bidi="ar-SA"/>
        </w:rPr>
      </w:pPr>
    </w:p>
    <w:p w14:paraId="6F8FAE48" w14:textId="77777777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</w:pPr>
      <w:r w:rsidRPr="00585687"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  <w:t xml:space="preserve"> Aptitudini pentru relații și comunicare, spirit de echipă, experiență formată de-a lungul timpului prin relațiile pe care le-am avut cu cei din jur în perioada în care am lucrat în echipă</w:t>
      </w:r>
    </w:p>
    <w:p w14:paraId="761DFAD0" w14:textId="77777777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</w:pPr>
    </w:p>
    <w:p w14:paraId="772BE4BC" w14:textId="77777777" w:rsidR="00585687" w:rsidRDefault="00585687" w:rsidP="00585687">
      <w:pPr>
        <w:widowControl/>
        <w:suppressAutoHyphens w:val="0"/>
        <w:jc w:val="both"/>
        <w:rPr>
          <w:rFonts w:eastAsia="Times New Roman" w:cs="Times New Roman"/>
          <w:b/>
          <w:noProof/>
          <w:kern w:val="0"/>
          <w:lang w:val="ro-RO" w:eastAsia="ro-RO" w:bidi="ar-SA"/>
        </w:rPr>
      </w:pPr>
      <w:r w:rsidRPr="00585687">
        <w:rPr>
          <w:rFonts w:eastAsia="Times New Roman" w:cs="Times New Roman"/>
          <w:b/>
          <w:noProof/>
          <w:kern w:val="0"/>
          <w:lang w:val="ro-RO" w:eastAsia="ro-RO" w:bidi="ar-SA"/>
        </w:rPr>
        <w:t>COMPETENȚE INFORMATICE</w:t>
      </w:r>
    </w:p>
    <w:p w14:paraId="69F30524" w14:textId="77777777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/>
          <w:noProof/>
          <w:kern w:val="0"/>
          <w:lang w:val="ro-RO" w:eastAsia="ro-RO" w:bidi="ar-SA"/>
        </w:rPr>
      </w:pPr>
    </w:p>
    <w:p w14:paraId="2B19383B" w14:textId="2E5371B2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</w:pPr>
      <w:r w:rsidRPr="00585687"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  <w:t xml:space="preserve"> </w:t>
      </w:r>
    </w:p>
    <w:p w14:paraId="018EF678" w14:textId="77777777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</w:pPr>
      <w:r w:rsidRPr="00585687"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  <w:t xml:space="preserve"> Competențe și aptitudini tehnice: cunoştinţe de utilizare a aparaturii de birotică (calculator, imprimantă, scanner, copiatoare etc.)</w:t>
      </w:r>
    </w:p>
    <w:p w14:paraId="6492148F" w14:textId="77777777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</w:pPr>
      <w:r w:rsidRPr="00585687"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  <w:t xml:space="preserve"> Navigare pe orice tip de browser.  </w:t>
      </w:r>
    </w:p>
    <w:p w14:paraId="532BB047" w14:textId="77777777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</w:pPr>
    </w:p>
    <w:p w14:paraId="4E168289" w14:textId="77777777" w:rsidR="00585687" w:rsidRDefault="00585687" w:rsidP="00585687">
      <w:pPr>
        <w:widowControl/>
        <w:suppressAutoHyphens w:val="0"/>
        <w:jc w:val="both"/>
        <w:rPr>
          <w:rFonts w:eastAsia="Times New Roman" w:cs="Times New Roman"/>
          <w:b/>
          <w:noProof/>
          <w:kern w:val="0"/>
          <w:lang w:val="ro-RO" w:eastAsia="ro-RO" w:bidi="ar-SA"/>
        </w:rPr>
      </w:pPr>
      <w:r w:rsidRPr="00585687">
        <w:rPr>
          <w:rFonts w:eastAsia="Times New Roman" w:cs="Times New Roman"/>
          <w:b/>
          <w:noProof/>
          <w:kern w:val="0"/>
          <w:lang w:val="ro-RO" w:eastAsia="ro-RO" w:bidi="ar-SA"/>
        </w:rPr>
        <w:t>COMPETENȚE DOBÂNDITE LA LOCUL DE MUNCĂ</w:t>
      </w:r>
    </w:p>
    <w:p w14:paraId="509AAD71" w14:textId="77777777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/>
          <w:noProof/>
          <w:kern w:val="0"/>
          <w:lang w:val="ro-RO" w:eastAsia="ro-RO" w:bidi="ar-SA"/>
        </w:rPr>
      </w:pPr>
    </w:p>
    <w:p w14:paraId="58FCA290" w14:textId="77777777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</w:pPr>
      <w:r w:rsidRPr="00585687"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  <w:t xml:space="preserve"> Rezistență la efort fizic și intelectual</w:t>
      </w:r>
    </w:p>
    <w:p w14:paraId="6EF55855" w14:textId="77777777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</w:pPr>
      <w:r w:rsidRPr="00585687"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  <w:t xml:space="preserve"> Perseverența, responsabilitate, spirit intuitiv.</w:t>
      </w:r>
    </w:p>
    <w:p w14:paraId="554AB5E8" w14:textId="77777777" w:rsidR="00585687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</w:pPr>
      <w:r w:rsidRPr="00585687"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  <w:t xml:space="preserve"> Capacitatea de concentrare pe termen scurt si pe termen lung</w:t>
      </w:r>
    </w:p>
    <w:p w14:paraId="2E3156E1" w14:textId="77777777" w:rsidR="00E81BFE" w:rsidRPr="00585687" w:rsidRDefault="00585687" w:rsidP="00585687">
      <w:pPr>
        <w:widowControl/>
        <w:suppressAutoHyphens w:val="0"/>
        <w:jc w:val="both"/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</w:pPr>
      <w:r w:rsidRPr="00585687">
        <w:rPr>
          <w:rFonts w:eastAsia="Times New Roman" w:cs="Times New Roman"/>
          <w:bCs/>
          <w:noProof/>
          <w:kern w:val="0"/>
          <w:sz w:val="28"/>
          <w:lang w:val="ro-RO" w:eastAsia="ro-RO" w:bidi="ar-SA"/>
        </w:rPr>
        <w:t xml:space="preserve"> Capacitatea de a mă încadra intr-un timp limită impus și de a stabili soluții optime</w:t>
      </w:r>
    </w:p>
    <w:p w14:paraId="35DEC829" w14:textId="77777777" w:rsidR="00E81BFE" w:rsidRDefault="00E81BFE" w:rsidP="00E81BFE">
      <w:pPr>
        <w:widowControl/>
        <w:suppressAutoHyphens w:val="0"/>
        <w:ind w:left="360"/>
        <w:jc w:val="both"/>
        <w:rPr>
          <w:rFonts w:eastAsia="Times New Roman" w:cs="Times New Roman"/>
          <w:noProof/>
          <w:kern w:val="0"/>
          <w:sz w:val="28"/>
          <w:lang w:val="ro-RO" w:eastAsia="ro-RO" w:bidi="ar-SA"/>
        </w:rPr>
      </w:pPr>
    </w:p>
    <w:p w14:paraId="3EB19F3E" w14:textId="77777777" w:rsidR="00E81BFE" w:rsidRDefault="00E81BFE" w:rsidP="00E81BFE">
      <w:pPr>
        <w:widowControl/>
        <w:suppressAutoHyphens w:val="0"/>
        <w:ind w:left="360"/>
        <w:jc w:val="both"/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</w:pPr>
      <w:r w:rsidRPr="00E81BFE"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  <w:t>Informatii suplimentare:</w:t>
      </w:r>
    </w:p>
    <w:p w14:paraId="3F36D8E7" w14:textId="77777777" w:rsidR="00E81BFE" w:rsidRPr="00E81BFE" w:rsidRDefault="00E81BFE" w:rsidP="00E81BFE">
      <w:pPr>
        <w:widowControl/>
        <w:suppressAutoHyphens w:val="0"/>
        <w:ind w:left="360"/>
        <w:jc w:val="both"/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</w:pPr>
    </w:p>
    <w:p w14:paraId="362BE56B" w14:textId="77777777" w:rsidR="00E81BFE" w:rsidRDefault="00E81BFE" w:rsidP="00E81BFE">
      <w:pPr>
        <w:widowControl/>
        <w:suppressAutoHyphens w:val="0"/>
        <w:ind w:left="360"/>
        <w:jc w:val="both"/>
        <w:rPr>
          <w:rFonts w:eastAsia="Times New Roman" w:cs="Times New Roman"/>
          <w:noProof/>
          <w:kern w:val="0"/>
          <w:sz w:val="28"/>
          <w:lang w:val="ro-RO" w:eastAsia="ro-RO" w:bidi="ar-SA"/>
        </w:rPr>
      </w:pPr>
      <w:r w:rsidRPr="00E81BFE">
        <w:rPr>
          <w:rFonts w:eastAsia="Times New Roman" w:cs="Times New Roman"/>
          <w:noProof/>
          <w:kern w:val="0"/>
          <w:sz w:val="28"/>
          <w:lang w:val="ro-RO" w:eastAsia="ro-RO" w:bidi="ar-SA"/>
        </w:rPr>
        <w:t xml:space="preserve">-limba românã: </w:t>
      </w:r>
      <w:r w:rsidR="00814C4F">
        <w:rPr>
          <w:rFonts w:eastAsia="Times New Roman" w:cs="Times New Roman"/>
          <w:noProof/>
          <w:kern w:val="0"/>
          <w:sz w:val="28"/>
          <w:lang w:val="ro-RO" w:eastAsia="ro-RO" w:bidi="ar-SA"/>
        </w:rPr>
        <w:t>scri</w:t>
      </w:r>
      <w:r w:rsidR="00585687">
        <w:rPr>
          <w:rFonts w:eastAsia="Times New Roman" w:cs="Times New Roman"/>
          <w:noProof/>
          <w:kern w:val="0"/>
          <w:sz w:val="28"/>
          <w:lang w:val="ro-RO" w:eastAsia="ro-RO" w:bidi="ar-SA"/>
        </w:rPr>
        <w:t>s</w:t>
      </w:r>
      <w:r w:rsidR="00814C4F">
        <w:rPr>
          <w:rFonts w:eastAsia="Times New Roman" w:cs="Times New Roman"/>
          <w:noProof/>
          <w:kern w:val="0"/>
          <w:sz w:val="28"/>
          <w:lang w:val="ro-RO" w:eastAsia="ro-RO" w:bidi="ar-SA"/>
        </w:rPr>
        <w:t>-vorbit perfect</w:t>
      </w:r>
    </w:p>
    <w:p w14:paraId="4D0D08FF" w14:textId="77777777" w:rsidR="00E81BFE" w:rsidRPr="00E81BFE" w:rsidRDefault="00E81BFE" w:rsidP="00E81BFE">
      <w:pPr>
        <w:widowControl/>
        <w:suppressAutoHyphens w:val="0"/>
        <w:ind w:left="360"/>
        <w:jc w:val="both"/>
        <w:rPr>
          <w:rFonts w:eastAsia="Times New Roman" w:cs="Times New Roman"/>
          <w:noProof/>
          <w:kern w:val="0"/>
          <w:sz w:val="28"/>
          <w:lang w:val="ro-RO" w:eastAsia="ro-RO" w:bidi="ar-SA"/>
        </w:rPr>
      </w:pPr>
      <w:r w:rsidRPr="00E81BFE">
        <w:rPr>
          <w:rFonts w:eastAsia="Times New Roman" w:cs="Times New Roman"/>
          <w:noProof/>
          <w:kern w:val="0"/>
          <w:sz w:val="28"/>
          <w:lang w:val="ro-RO" w:eastAsia="ro-RO" w:bidi="ar-SA"/>
        </w:rPr>
        <w:t xml:space="preserve">-limba </w:t>
      </w:r>
      <w:r>
        <w:rPr>
          <w:rFonts w:eastAsia="Times New Roman" w:cs="Times New Roman"/>
          <w:noProof/>
          <w:kern w:val="0"/>
          <w:sz w:val="28"/>
          <w:lang w:val="ro-RO" w:eastAsia="ro-RO" w:bidi="ar-SA"/>
        </w:rPr>
        <w:t>rusă</w:t>
      </w:r>
      <w:r w:rsidRPr="00E81BFE">
        <w:rPr>
          <w:rFonts w:eastAsia="Times New Roman" w:cs="Times New Roman"/>
          <w:noProof/>
          <w:kern w:val="0"/>
          <w:sz w:val="28"/>
          <w:lang w:val="ro-RO" w:eastAsia="ro-RO" w:bidi="ar-SA"/>
        </w:rPr>
        <w:t xml:space="preserve">: scris-vorbit </w:t>
      </w:r>
      <w:r>
        <w:rPr>
          <w:rFonts w:eastAsia="Times New Roman" w:cs="Times New Roman"/>
          <w:noProof/>
          <w:kern w:val="0"/>
          <w:sz w:val="28"/>
          <w:lang w:val="ro-RO" w:eastAsia="ro-RO" w:bidi="ar-SA"/>
        </w:rPr>
        <w:t>perfect</w:t>
      </w:r>
    </w:p>
    <w:p w14:paraId="081EF149" w14:textId="77777777" w:rsidR="00E81BFE" w:rsidRPr="00E81BFE" w:rsidRDefault="00E81BFE" w:rsidP="00E81BFE">
      <w:pPr>
        <w:widowControl/>
        <w:suppressAutoHyphens w:val="0"/>
        <w:ind w:left="360"/>
        <w:jc w:val="both"/>
        <w:rPr>
          <w:rFonts w:eastAsia="Times New Roman" w:cs="Times New Roman"/>
          <w:noProof/>
          <w:kern w:val="0"/>
          <w:sz w:val="28"/>
          <w:lang w:val="ro-RO" w:eastAsia="ro-RO" w:bidi="ar-SA"/>
        </w:rPr>
      </w:pPr>
      <w:r w:rsidRPr="00E81BFE">
        <w:rPr>
          <w:rFonts w:eastAsia="Times New Roman" w:cs="Times New Roman"/>
          <w:noProof/>
          <w:kern w:val="0"/>
          <w:sz w:val="28"/>
          <w:lang w:val="ro-RO" w:eastAsia="ro-RO" w:bidi="ar-SA"/>
        </w:rPr>
        <w:t xml:space="preserve">-limba englezã: scris-vorbit </w:t>
      </w:r>
      <w:r>
        <w:rPr>
          <w:rFonts w:eastAsia="Times New Roman" w:cs="Times New Roman"/>
          <w:noProof/>
          <w:kern w:val="0"/>
          <w:sz w:val="28"/>
          <w:lang w:val="ro-RO" w:eastAsia="ro-RO" w:bidi="ar-SA"/>
        </w:rPr>
        <w:t>mediu</w:t>
      </w:r>
    </w:p>
    <w:p w14:paraId="7E360128" w14:textId="2279589D" w:rsidR="00E95E73" w:rsidRDefault="00E95E73" w:rsidP="00485B39">
      <w:pPr>
        <w:widowControl/>
        <w:suppressAutoHyphens w:val="0"/>
        <w:ind w:left="360"/>
        <w:jc w:val="both"/>
        <w:rPr>
          <w:rFonts w:eastAsia="Times New Roman" w:cs="Times New Roman"/>
          <w:noProof/>
          <w:kern w:val="0"/>
          <w:sz w:val="28"/>
          <w:lang w:val="ro-RO" w:eastAsia="ro-RO" w:bidi="ar-SA"/>
        </w:rPr>
      </w:pPr>
    </w:p>
    <w:p w14:paraId="225286A8" w14:textId="3429B3AC" w:rsidR="007D312C" w:rsidRPr="00F82E36" w:rsidRDefault="007D312C" w:rsidP="00485B39">
      <w:pPr>
        <w:widowControl/>
        <w:suppressAutoHyphens w:val="0"/>
        <w:jc w:val="both"/>
        <w:rPr>
          <w:rFonts w:eastAsia="Times New Roman" w:cs="Times New Roman"/>
          <w:b/>
          <w:noProof/>
          <w:kern w:val="0"/>
          <w:sz w:val="28"/>
          <w:lang w:val="ro-RO" w:eastAsia="ro-RO" w:bidi="ar-SA"/>
        </w:rPr>
      </w:pPr>
    </w:p>
    <w:p w14:paraId="5304922D" w14:textId="77777777" w:rsidR="007D312C" w:rsidRPr="00814C4F" w:rsidRDefault="007D312C" w:rsidP="007816A4">
      <w:pPr>
        <w:pStyle w:val="a1"/>
        <w:rPr>
          <w:rFonts w:cs="Times New Roman"/>
          <w:b/>
        </w:rPr>
      </w:pPr>
    </w:p>
    <w:p w14:paraId="7168BC8F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5A16AF96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335AEE13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426C2DE9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4B2A29C5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2B915A83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024A154E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6F201046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3C1D3D73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48CB4476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390E3AFC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71F9A066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108B5481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4C359E79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400D57FB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5AF511B9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06B5C25F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05EE7A07" w14:textId="77777777" w:rsidR="007D312C" w:rsidRPr="001B58DE" w:rsidRDefault="007D312C" w:rsidP="007816A4">
      <w:pPr>
        <w:pStyle w:val="a1"/>
        <w:rPr>
          <w:rFonts w:cs="Times New Roman"/>
        </w:rPr>
      </w:pPr>
    </w:p>
    <w:p w14:paraId="28CC04E8" w14:textId="77777777" w:rsidR="007D312C" w:rsidRDefault="007D312C" w:rsidP="007816A4">
      <w:pPr>
        <w:pStyle w:val="a1"/>
        <w:rPr>
          <w:rFonts w:cs="Times New Roman"/>
        </w:rPr>
      </w:pPr>
    </w:p>
    <w:p w14:paraId="35E5121F" w14:textId="77777777" w:rsidR="00F86AE8" w:rsidRDefault="00F86AE8" w:rsidP="007816A4">
      <w:pPr>
        <w:pStyle w:val="a1"/>
        <w:rPr>
          <w:rFonts w:cs="Times New Roman"/>
        </w:rPr>
      </w:pPr>
    </w:p>
    <w:p w14:paraId="2FF500EF" w14:textId="77777777" w:rsidR="007816A4" w:rsidRPr="007D312C" w:rsidRDefault="007816A4" w:rsidP="00F86AE8">
      <w:pPr>
        <w:pStyle w:val="a1"/>
        <w:jc w:val="right"/>
        <w:rPr>
          <w:rFonts w:cs="Times New Roman"/>
          <w:i/>
        </w:rPr>
      </w:pPr>
    </w:p>
    <w:sectPr w:rsidR="007816A4" w:rsidRPr="007D312C" w:rsidSect="007816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6066C" w14:textId="77777777" w:rsidR="00D030AA" w:rsidRDefault="00D030AA" w:rsidP="00D030AA">
      <w:r>
        <w:separator/>
      </w:r>
    </w:p>
  </w:endnote>
  <w:endnote w:type="continuationSeparator" w:id="0">
    <w:p w14:paraId="7609E2BA" w14:textId="77777777" w:rsidR="00D030AA" w:rsidRDefault="00D030AA" w:rsidP="00D0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92D9" w14:textId="77777777" w:rsidR="00D030AA" w:rsidRDefault="00D030A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91679" w14:textId="77777777" w:rsidR="00D030AA" w:rsidRDefault="00D030AA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6788" w14:textId="77777777" w:rsidR="00D030AA" w:rsidRDefault="00D030A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FD46" w14:textId="77777777" w:rsidR="00D030AA" w:rsidRDefault="00D030AA" w:rsidP="00D030AA">
      <w:r>
        <w:separator/>
      </w:r>
    </w:p>
  </w:footnote>
  <w:footnote w:type="continuationSeparator" w:id="0">
    <w:p w14:paraId="282C51EC" w14:textId="77777777" w:rsidR="00D030AA" w:rsidRDefault="00D030AA" w:rsidP="00D03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0B82" w14:textId="77777777" w:rsidR="00D030AA" w:rsidRDefault="00D030A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EF4D" w14:textId="77777777" w:rsidR="00D030AA" w:rsidRDefault="00D030AA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11CC" w14:textId="77777777" w:rsidR="00D030AA" w:rsidRDefault="00D030A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80A09F8"/>
    <w:multiLevelType w:val="singleLevel"/>
    <w:tmpl w:val="4E8A5C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1224E8E"/>
    <w:multiLevelType w:val="hybridMultilevel"/>
    <w:tmpl w:val="B65A4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27BB2"/>
    <w:multiLevelType w:val="hybridMultilevel"/>
    <w:tmpl w:val="69240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E3CB5"/>
    <w:multiLevelType w:val="hybridMultilevel"/>
    <w:tmpl w:val="6E2E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 w16cid:durableId="198857188">
    <w:abstractNumId w:val="0"/>
  </w:num>
  <w:num w:numId="2" w16cid:durableId="1542867277">
    <w:abstractNumId w:val="1"/>
  </w:num>
  <w:num w:numId="3" w16cid:durableId="1336301050">
    <w:abstractNumId w:val="2"/>
  </w:num>
  <w:num w:numId="4" w16cid:durableId="692461517">
    <w:abstractNumId w:val="3"/>
  </w:num>
  <w:num w:numId="5" w16cid:durableId="543253482">
    <w:abstractNumId w:val="7"/>
  </w:num>
  <w:num w:numId="6" w16cid:durableId="1475416072">
    <w:abstractNumId w:val="6"/>
  </w:num>
  <w:num w:numId="7" w16cid:durableId="1142507428">
    <w:abstractNumId w:val="5"/>
  </w:num>
  <w:num w:numId="8" w16cid:durableId="396514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C2"/>
    <w:rsid w:val="000151AF"/>
    <w:rsid w:val="00035A2E"/>
    <w:rsid w:val="000410B2"/>
    <w:rsid w:val="00071D11"/>
    <w:rsid w:val="000A5C0F"/>
    <w:rsid w:val="000E2F8D"/>
    <w:rsid w:val="001B58DE"/>
    <w:rsid w:val="001F17B5"/>
    <w:rsid w:val="002C4641"/>
    <w:rsid w:val="002D6A77"/>
    <w:rsid w:val="00324305"/>
    <w:rsid w:val="00331D54"/>
    <w:rsid w:val="00383178"/>
    <w:rsid w:val="003C5016"/>
    <w:rsid w:val="00485B39"/>
    <w:rsid w:val="004A20C2"/>
    <w:rsid w:val="004D093E"/>
    <w:rsid w:val="0056578A"/>
    <w:rsid w:val="005736FF"/>
    <w:rsid w:val="00585687"/>
    <w:rsid w:val="00597841"/>
    <w:rsid w:val="00691626"/>
    <w:rsid w:val="00716C1F"/>
    <w:rsid w:val="00776CEB"/>
    <w:rsid w:val="007816A4"/>
    <w:rsid w:val="007C3925"/>
    <w:rsid w:val="007D312C"/>
    <w:rsid w:val="00814C4F"/>
    <w:rsid w:val="008525D4"/>
    <w:rsid w:val="008C0D80"/>
    <w:rsid w:val="00911259"/>
    <w:rsid w:val="00973701"/>
    <w:rsid w:val="00A86F03"/>
    <w:rsid w:val="00A96BBC"/>
    <w:rsid w:val="00B510A2"/>
    <w:rsid w:val="00B55B06"/>
    <w:rsid w:val="00B802CC"/>
    <w:rsid w:val="00BB4423"/>
    <w:rsid w:val="00BC0CEC"/>
    <w:rsid w:val="00C03F1A"/>
    <w:rsid w:val="00D030AA"/>
    <w:rsid w:val="00D952CB"/>
    <w:rsid w:val="00E26B81"/>
    <w:rsid w:val="00E81BFE"/>
    <w:rsid w:val="00E95E73"/>
    <w:rsid w:val="00EC4D84"/>
    <w:rsid w:val="00F6617B"/>
    <w:rsid w:val="00F82E36"/>
    <w:rsid w:val="00F8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FFAFF3A"/>
  <w15:chartTrackingRefBased/>
  <w15:docId w15:val="{3E9D1623-76D3-2B41-9987-B530D53F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0B2"/>
    <w:pPr>
      <w:keepNext/>
      <w:spacing w:before="240" w:after="60"/>
      <w:outlineLvl w:val="2"/>
    </w:pPr>
    <w:rPr>
      <w:rFonts w:ascii="Calibri Light" w:eastAsia="Times New Roman" w:hAnsi="Calibri Light" w:cs="Mangal"/>
      <w:b/>
      <w:bCs/>
      <w:sz w:val="26"/>
      <w:szCs w:val="23"/>
      <w:lang w:val="x-non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DefaultParagraphFont">
    <w:name w:val="Default Paragraph Font"/>
  </w:style>
  <w:style w:type="character" w:styleId="a5">
    <w:name w:val="Strong"/>
    <w:qFormat/>
    <w:rPr>
      <w:b/>
      <w:bCs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  <w:lang/>
    </w:rPr>
  </w:style>
  <w:style w:type="character" w:styleId="a8">
    <w:name w:val="FollowedHyperlink"/>
    <w:rPr>
      <w:color w:val="800000"/>
      <w:u w:val="single"/>
      <w:lang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9">
    <w:name w:val="List"/>
    <w:basedOn w:val="a1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NormalWeb">
    <w:name w:val="Normal (Web)"/>
    <w:basedOn w:val="a"/>
    <w:pPr>
      <w:spacing w:line="300" w:lineRule="atLeast"/>
    </w:pPr>
    <w:rPr>
      <w:rFonts w:ascii="Arial" w:hAnsi="Arial" w:cs="Arial"/>
      <w:color w:val="333333"/>
      <w:sz w:val="19"/>
      <w:szCs w:val="19"/>
    </w:rPr>
  </w:style>
  <w:style w:type="paragraph" w:customStyle="1" w:styleId="ac">
    <w:name w:val="Название предприятия"/>
    <w:basedOn w:val="a"/>
    <w:next w:val="a"/>
    <w:rsid w:val="004A20C2"/>
    <w:pPr>
      <w:widowControl/>
      <w:tabs>
        <w:tab w:val="left" w:pos="1440"/>
        <w:tab w:val="right" w:pos="6480"/>
      </w:tabs>
      <w:suppressAutoHyphens w:val="0"/>
      <w:spacing w:before="220" w:line="220" w:lineRule="atLeast"/>
    </w:pPr>
    <w:rPr>
      <w:rFonts w:ascii="Garamond" w:eastAsia="Times New Roman" w:hAnsi="Garamond" w:cs="Times New Roman"/>
      <w:kern w:val="0"/>
      <w:sz w:val="22"/>
      <w:szCs w:val="20"/>
      <w:lang w:eastAsia="ru-RU" w:bidi="ar-SA"/>
    </w:rPr>
  </w:style>
  <w:style w:type="table" w:styleId="ad">
    <w:name w:val="Table Grid"/>
    <w:basedOn w:val="a3"/>
    <w:uiPriority w:val="59"/>
    <w:rsid w:val="004A2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0410B2"/>
    <w:rPr>
      <w:rFonts w:ascii="Calibri Light" w:eastAsia="Times New Roman" w:hAnsi="Calibri Light" w:cs="Mangal"/>
      <w:b/>
      <w:bCs/>
      <w:kern w:val="1"/>
      <w:sz w:val="26"/>
      <w:szCs w:val="23"/>
      <w:lang w:eastAsia="hi-IN" w:bidi="hi-IN"/>
    </w:rPr>
  </w:style>
  <w:style w:type="paragraph" w:styleId="ae">
    <w:name w:val="header"/>
    <w:basedOn w:val="a"/>
    <w:link w:val="af"/>
    <w:uiPriority w:val="99"/>
    <w:unhideWhenUsed/>
    <w:rsid w:val="00D030A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Верхний колонтитул Знак"/>
    <w:basedOn w:val="a2"/>
    <w:link w:val="ae"/>
    <w:uiPriority w:val="99"/>
    <w:rsid w:val="00D030AA"/>
    <w:rPr>
      <w:rFonts w:eastAsia="Arial Unicode MS" w:cs="Mangal"/>
      <w:kern w:val="1"/>
      <w:sz w:val="24"/>
      <w:szCs w:val="21"/>
      <w:lang w:eastAsia="hi-IN" w:bidi="hi-IN"/>
    </w:rPr>
  </w:style>
  <w:style w:type="paragraph" w:styleId="af0">
    <w:name w:val="footer"/>
    <w:basedOn w:val="a"/>
    <w:link w:val="af1"/>
    <w:uiPriority w:val="99"/>
    <w:unhideWhenUsed/>
    <w:rsid w:val="00D030A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Нижний колонтитул Знак"/>
    <w:basedOn w:val="a2"/>
    <w:link w:val="af0"/>
    <w:uiPriority w:val="99"/>
    <w:rsid w:val="00D030AA"/>
    <w:rPr>
      <w:rFonts w:eastAsia="Arial Unicode MS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1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резюме менеджера по продажам</vt:lpstr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резюме менеджера по продажам</dc:title>
  <dc:subject/>
  <dc:creator>ИП Бережнов</dc:creator>
  <cp:keywords/>
  <dc:description>www.rabotka.ru/resume/</dc:description>
  <cp:lastModifiedBy>evgheni50@gmail.com</cp:lastModifiedBy>
  <cp:revision>2</cp:revision>
  <cp:lastPrinted>1601-01-01T00:00:00Z</cp:lastPrinted>
  <dcterms:created xsi:type="dcterms:W3CDTF">2025-08-11T08:11:00Z</dcterms:created>
  <dcterms:modified xsi:type="dcterms:W3CDTF">2025-08-11T08:11:00Z</dcterms:modified>
</cp:coreProperties>
</file>